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4DA9" w:rsidRDefault="00D852EE" w:rsidP="00344DA9">
      <w:pPr>
        <w:suppressAutoHyphens w:val="0"/>
        <w:spacing w:line="276" w:lineRule="auto"/>
        <w:contextualSpacing/>
        <w:rPr>
          <w:szCs w:val="20"/>
        </w:rPr>
      </w:pPr>
      <w:r>
        <w:rPr>
          <w:noProof/>
          <w:szCs w:val="20"/>
          <w:lang w:eastAsia="ru-RU"/>
        </w:rPr>
        <w:drawing>
          <wp:anchor distT="0" distB="0" distL="114300" distR="114300" simplePos="0" relativeHeight="251664384" behindDoc="0" locked="0" layoutInCell="1" allowOverlap="1">
            <wp:simplePos x="0" y="0"/>
            <wp:positionH relativeFrom="margin">
              <wp:posOffset>-654050</wp:posOffset>
            </wp:positionH>
            <wp:positionV relativeFrom="margin">
              <wp:posOffset>-539750</wp:posOffset>
            </wp:positionV>
            <wp:extent cx="7374255" cy="10315575"/>
            <wp:effectExtent l="0" t="0" r="0" b="9525"/>
            <wp:wrapSquare wrapText="bothSides"/>
            <wp:docPr id="5" name="Рисунок 5" descr="C:\Users\User\Desktop\420036, r. Ka3alb, y.. THmmpA3eBa, A.8-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20036, r. Ka3alb, y.. THmmpA3eBa, A.8-a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4255" cy="1031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DA9">
        <w:rPr>
          <w:szCs w:val="20"/>
        </w:rPr>
        <w:br w:type="page"/>
      </w:r>
      <w:bookmarkStart w:id="0" w:name="_GoBack"/>
      <w:bookmarkEnd w:id="0"/>
    </w:p>
    <w:p w:rsidR="00FA1723" w:rsidRDefault="00516AF3" w:rsidP="00344DA9">
      <w:pPr>
        <w:suppressAutoHyphens w:val="0"/>
        <w:spacing w:line="276" w:lineRule="auto"/>
        <w:contextualSpacing/>
        <w:jc w:val="right"/>
        <w:rPr>
          <w:sz w:val="28"/>
          <w:szCs w:val="20"/>
        </w:rPr>
      </w:pPr>
      <w:r>
        <w:rPr>
          <w:noProof/>
          <w:sz w:val="28"/>
          <w:szCs w:val="20"/>
          <w:lang w:eastAsia="ru-RU"/>
        </w:rPr>
        <w:lastRenderedPageBreak/>
        <w:drawing>
          <wp:anchor distT="0" distB="0" distL="114300" distR="114300" simplePos="0" relativeHeight="251663360" behindDoc="1" locked="0" layoutInCell="1" allowOverlap="1" wp14:anchorId="3260FC98" wp14:editId="4DC720D8">
            <wp:simplePos x="1600200" y="1190625"/>
            <wp:positionH relativeFrom="margin">
              <wp:align>left</wp:align>
            </wp:positionH>
            <wp:positionV relativeFrom="margin">
              <wp:align>top</wp:align>
            </wp:positionV>
            <wp:extent cx="6772910" cy="9572625"/>
            <wp:effectExtent l="0" t="0" r="8890" b="0"/>
            <wp:wrapNone/>
            <wp:docPr id="1" name="Рисунок 1" descr="C:\Users\User\Desktop\Pis_mo_MP-26508_proiekt-03_92079iskh_viersiia_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is_mo_MP-26508_proiekt-03_92079iskh_viersiia_7_page-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6190" cy="9576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DA9" w:rsidRPr="00344DA9">
        <w:rPr>
          <w:sz w:val="28"/>
          <w:szCs w:val="20"/>
        </w:rPr>
        <w:t xml:space="preserve">Приложение </w:t>
      </w: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344DA9" w:rsidRDefault="00516AF3" w:rsidP="00344DA9">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3" name="Рисунок 3" descr="C:\Users\User\Desktop\Polozhieniie_na_7_l_viersiia_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olozhieniie_na_7_l_viersiia_5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4" name="Рисунок 4" descr="C:\Users\User\Desktop\Polozhieniie_na_7_l_viersiia_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olozhieniie_na_7_l_viersiia_5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8" name="Рисунок 8" descr="C:\Users\User\Desktop\Polozhieniie_na_7_l_viersiia_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olozhieniie_na_7_l_viersiia_5_page-00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9" name="Рисунок 9" descr="C:\Users\User\Desktop\Polozhieniie_na_7_l_viersiia_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Polozhieniie_na_7_l_viersiia_5_page-0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0" name="Рисунок 10" descr="C:\Users\User\Desktop\Polozhieniie_na_7_l_viersiia_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Polozhieniie_na_7_l_viersiia_5_page-00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1" name="Рисунок 11" descr="C:\Users\User\Desktop\Polozhieniie_na_7_l_viersiia_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olozhieniie_na_7_l_viersiia_5_page-000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3" name="Рисунок 13" descr="C:\Users\User\Desktop\Polozhieniie_na_7_l_viersiia_5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Polozhieniie_na_7_l_viersiia_5_page-00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344DA9" w:rsidRPr="00344DA9" w:rsidRDefault="00516AF3" w:rsidP="00516AF3">
      <w:pPr>
        <w:suppressAutoHyphens w:val="0"/>
        <w:spacing w:line="276" w:lineRule="auto"/>
        <w:contextualSpacing/>
        <w:jc w:val="right"/>
        <w:rPr>
          <w:sz w:val="28"/>
          <w:szCs w:val="20"/>
        </w:rPr>
      </w:pPr>
      <w:r>
        <w:rPr>
          <w:noProof/>
          <w:sz w:val="28"/>
          <w:szCs w:val="20"/>
          <w:lang w:eastAsia="ru-RU"/>
        </w:rPr>
        <w:lastRenderedPageBreak/>
        <w:drawing>
          <wp:inline distT="0" distB="0" distL="0" distR="0" wp14:anchorId="3080E3B5" wp14:editId="5BAC534B">
            <wp:extent cx="6477000" cy="9153525"/>
            <wp:effectExtent l="0" t="0" r="0" b="9525"/>
            <wp:docPr id="14" name="Рисунок 14" descr="C:\Users\User\Desktop\ilovepdf_pages-to-jpg (2)\Riekomiendatsii_Konkurs_2020_viersiia_5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lovepdf_pages-to-jpg (2)\Riekomiendatsii_Konkurs_2020_viersiia_5_page-000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7D045B74" wp14:editId="2B3570F8">
            <wp:extent cx="6477000" cy="9153525"/>
            <wp:effectExtent l="0" t="0" r="0" b="9525"/>
            <wp:docPr id="15" name="Рисунок 15" descr="C:\Users\User\Desktop\ilovepdf_pages-to-jpg (2)\Riekomiendatsii_Konkurs_2020_viersiia_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lovepdf_pages-to-jpg (2)\Riekomiendatsii_Konkurs_2020_viersiia_5_page-0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3C3BAF70" wp14:editId="58C63141">
            <wp:extent cx="6477000" cy="9153525"/>
            <wp:effectExtent l="0" t="0" r="0" b="9525"/>
            <wp:docPr id="17" name="Рисунок 17" descr="C:\Users\User\Desktop\ilovepdf_pages-to-jpg (2)\Riekomiendatsii_Konkurs_2020_viersiia_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lovepdf_pages-to-jpg (2)\Riekomiendatsii_Konkurs_2020_viersiia_5_page-0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465C7516" wp14:editId="6404AB1A">
            <wp:extent cx="6477000" cy="9153525"/>
            <wp:effectExtent l="0" t="0" r="0" b="9525"/>
            <wp:docPr id="18" name="Рисунок 18" descr="C:\Users\User\Desktop\ilovepdf_pages-to-jpg (2)\Riekomiendatsii_Konkurs_2020_viersiia_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lovepdf_pages-to-jpg (2)\Riekomiendatsii_Konkurs_2020_viersiia_5_page-00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2224E3AE" wp14:editId="7C3F5EE0">
            <wp:extent cx="6477000" cy="9153525"/>
            <wp:effectExtent l="0" t="0" r="0" b="9525"/>
            <wp:docPr id="19" name="Рисунок 19" descr="C:\Users\User\Desktop\ilovepdf_pages-to-jpg (2)\Riekomiendatsii_Konkurs_2020_viersiia_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lovepdf_pages-to-jpg (2)\Riekomiendatsii_Konkurs_2020_viersiia_5_page-00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2627C152" wp14:editId="5E3029B3">
            <wp:extent cx="6477000" cy="9153525"/>
            <wp:effectExtent l="0" t="0" r="0" b="9525"/>
            <wp:docPr id="20" name="Рисунок 20" descr="C:\Users\User\Desktop\ilovepdf_pages-to-jpg (2)\Riekomiendatsii_Konkurs_2020_viersiia_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lovepdf_pages-to-jpg (2)\Riekomiendatsii_Konkurs_2020_viersiia_5_page-000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78BC99BB" wp14:editId="766295BD">
            <wp:extent cx="6477000" cy="9153525"/>
            <wp:effectExtent l="0" t="0" r="0" b="9525"/>
            <wp:docPr id="21" name="Рисунок 21" descr="C:\Users\User\Desktop\ilovepdf_pages-to-jpg (2)\Riekomiendatsii_Konkurs_2020_viersiia_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ilovepdf_pages-to-jpg (2)\Riekomiendatsii_Konkurs_2020_viersiia_5_page-000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3F1768C6" wp14:editId="001B4A2D">
            <wp:extent cx="6477000" cy="9153525"/>
            <wp:effectExtent l="0" t="0" r="0" b="9525"/>
            <wp:docPr id="22" name="Рисунок 22" descr="C:\Users\User\Desktop\ilovepdf_pages-to-jpg (2)\Riekomiendatsii_Konkurs_2020_viersiia_5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lovepdf_pages-to-jpg (2)\Riekomiendatsii_Konkurs_2020_viersiia_5_page-000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sectPr w:rsidR="00344DA9" w:rsidRPr="00344DA9" w:rsidSect="001F40B3">
      <w:footerReference w:type="default" r:id="rId26"/>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B7E" w:rsidRDefault="00AE2B7E" w:rsidP="008E5654">
      <w:r>
        <w:separator/>
      </w:r>
    </w:p>
  </w:endnote>
  <w:endnote w:type="continuationSeparator" w:id="0">
    <w:p w:rsidR="00AE2B7E" w:rsidRDefault="00AE2B7E"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Noto Sans CJK SC Regular">
    <w:altName w:val="Times New Roman"/>
    <w:charset w:val="01"/>
    <w:family w:val="auto"/>
    <w:pitch w:val="variable"/>
  </w:font>
  <w:font w:name="FreeSan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DA9" w:rsidRDefault="00344DA9" w:rsidP="00056C56">
    <w:pPr>
      <w:pStyle w:val="af1"/>
    </w:pPr>
  </w:p>
  <w:p w:rsidR="00344DA9" w:rsidRDefault="00344DA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B7E" w:rsidRDefault="00AE2B7E" w:rsidP="008E5654">
      <w:r>
        <w:separator/>
      </w:r>
    </w:p>
  </w:footnote>
  <w:footnote w:type="continuationSeparator" w:id="0">
    <w:p w:rsidR="00AE2B7E" w:rsidRDefault="00AE2B7E"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sz w:val="28"/>
        <w:szCs w:val="28"/>
        <w:highlight w:val="white"/>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highlight w:val="white"/>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highlight w:val="white"/>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208194F"/>
    <w:multiLevelType w:val="multilevel"/>
    <w:tmpl w:val="B4F6E08C"/>
    <w:lvl w:ilvl="0">
      <w:start w:val="1"/>
      <w:numFmt w:val="decimal"/>
      <w:lvlText w:val="%1."/>
      <w:lvlJc w:val="left"/>
      <w:pPr>
        <w:ind w:left="780" w:hanging="780"/>
      </w:pPr>
      <w:rPr>
        <w:rFonts w:hint="default"/>
        <w:b/>
      </w:rPr>
    </w:lvl>
    <w:lvl w:ilvl="1">
      <w:start w:val="1"/>
      <w:numFmt w:val="decimal"/>
      <w:lvlText w:val="%1.%2."/>
      <w:lvlJc w:val="left"/>
      <w:pPr>
        <w:ind w:left="1206"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5BF741F"/>
    <w:multiLevelType w:val="multilevel"/>
    <w:tmpl w:val="A014CE38"/>
    <w:lvl w:ilvl="0">
      <w:start w:val="3"/>
      <w:numFmt w:val="decimal"/>
      <w:lvlText w:val="%1."/>
      <w:lvlJc w:val="left"/>
      <w:pPr>
        <w:ind w:left="1140" w:hanging="360"/>
      </w:pPr>
      <w:rPr>
        <w:rFonts w:hint="default"/>
      </w:rPr>
    </w:lvl>
    <w:lvl w:ilvl="1">
      <w:start w:val="1"/>
      <w:numFmt w:val="decimal"/>
      <w:isLgl/>
      <w:lvlText w:val="%1.%2."/>
      <w:lvlJc w:val="left"/>
      <w:pPr>
        <w:ind w:left="1926" w:hanging="72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3138" w:hanging="1080"/>
      </w:pPr>
      <w:rPr>
        <w:rFonts w:hint="default"/>
      </w:rPr>
    </w:lvl>
    <w:lvl w:ilvl="4">
      <w:start w:val="1"/>
      <w:numFmt w:val="decimal"/>
      <w:isLgl/>
      <w:lvlText w:val="%1.%2.%3.%4.%5."/>
      <w:lvlJc w:val="left"/>
      <w:pPr>
        <w:ind w:left="3564" w:hanging="1080"/>
      </w:pPr>
      <w:rPr>
        <w:rFonts w:hint="default"/>
      </w:rPr>
    </w:lvl>
    <w:lvl w:ilvl="5">
      <w:start w:val="1"/>
      <w:numFmt w:val="decimal"/>
      <w:isLgl/>
      <w:lvlText w:val="%1.%2.%3.%4.%5.%6."/>
      <w:lvlJc w:val="left"/>
      <w:pPr>
        <w:ind w:left="4350" w:hanging="1440"/>
      </w:pPr>
      <w:rPr>
        <w:rFonts w:hint="default"/>
      </w:rPr>
    </w:lvl>
    <w:lvl w:ilvl="6">
      <w:start w:val="1"/>
      <w:numFmt w:val="decimal"/>
      <w:isLgl/>
      <w:lvlText w:val="%1.%2.%3.%4.%5.%6.%7."/>
      <w:lvlJc w:val="left"/>
      <w:pPr>
        <w:ind w:left="5136" w:hanging="1800"/>
      </w:pPr>
      <w:rPr>
        <w:rFonts w:hint="default"/>
      </w:rPr>
    </w:lvl>
    <w:lvl w:ilvl="7">
      <w:start w:val="1"/>
      <w:numFmt w:val="decimal"/>
      <w:isLgl/>
      <w:lvlText w:val="%1.%2.%3.%4.%5.%6.%7.%8."/>
      <w:lvlJc w:val="left"/>
      <w:pPr>
        <w:ind w:left="5562" w:hanging="1800"/>
      </w:pPr>
      <w:rPr>
        <w:rFonts w:hint="default"/>
      </w:rPr>
    </w:lvl>
    <w:lvl w:ilvl="8">
      <w:start w:val="1"/>
      <w:numFmt w:val="decimal"/>
      <w:isLgl/>
      <w:lvlText w:val="%1.%2.%3.%4.%5.%6.%7.%8.%9."/>
      <w:lvlJc w:val="left"/>
      <w:pPr>
        <w:ind w:left="6348" w:hanging="2160"/>
      </w:pPr>
      <w:rPr>
        <w:rFonts w:hint="default"/>
      </w:rPr>
    </w:lvl>
  </w:abstractNum>
  <w:abstractNum w:abstractNumId="9">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D80F03"/>
    <w:multiLevelType w:val="hybridMultilevel"/>
    <w:tmpl w:val="2BC6A50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B30E2E"/>
    <w:multiLevelType w:val="multilevel"/>
    <w:tmpl w:val="5AA264A8"/>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8B6EE1"/>
    <w:multiLevelType w:val="hybridMultilevel"/>
    <w:tmpl w:val="D786F23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F42B76"/>
    <w:multiLevelType w:val="hybridMultilevel"/>
    <w:tmpl w:val="7A6AA4FE"/>
    <w:lvl w:ilvl="0" w:tplc="6FB6FCEE">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8622B9"/>
    <w:multiLevelType w:val="hybridMultilevel"/>
    <w:tmpl w:val="B0E6F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19"/>
  </w:num>
  <w:num w:numId="8">
    <w:abstractNumId w:val="16"/>
  </w:num>
  <w:num w:numId="9">
    <w:abstractNumId w:val="15"/>
  </w:num>
  <w:num w:numId="10">
    <w:abstractNumId w:val="14"/>
  </w:num>
  <w:num w:numId="11">
    <w:abstractNumId w:val="13"/>
  </w:num>
  <w:num w:numId="12">
    <w:abstractNumId w:val="18"/>
  </w:num>
  <w:num w:numId="13">
    <w:abstractNumId w:val="4"/>
  </w:num>
  <w:num w:numId="14">
    <w:abstractNumId w:val="5"/>
  </w:num>
  <w:num w:numId="15">
    <w:abstractNumId w:val="6"/>
  </w:num>
  <w:num w:numId="16">
    <w:abstractNumId w:val="20"/>
  </w:num>
  <w:num w:numId="17">
    <w:abstractNumId w:val="17"/>
  </w:num>
  <w:num w:numId="18">
    <w:abstractNumId w:val="7"/>
  </w:num>
  <w:num w:numId="19">
    <w:abstractNumId w:val="1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7C65"/>
    <w:rsid w:val="00015EC7"/>
    <w:rsid w:val="0001698A"/>
    <w:rsid w:val="00037518"/>
    <w:rsid w:val="00040807"/>
    <w:rsid w:val="000536F7"/>
    <w:rsid w:val="0007707D"/>
    <w:rsid w:val="00080648"/>
    <w:rsid w:val="00092EE2"/>
    <w:rsid w:val="000B2DDB"/>
    <w:rsid w:val="000E1890"/>
    <w:rsid w:val="000F1ED1"/>
    <w:rsid w:val="000F492F"/>
    <w:rsid w:val="00100606"/>
    <w:rsid w:val="0010545E"/>
    <w:rsid w:val="001057F6"/>
    <w:rsid w:val="00126E65"/>
    <w:rsid w:val="00131A11"/>
    <w:rsid w:val="001330E0"/>
    <w:rsid w:val="001402AB"/>
    <w:rsid w:val="00142043"/>
    <w:rsid w:val="00160019"/>
    <w:rsid w:val="001637A9"/>
    <w:rsid w:val="00170204"/>
    <w:rsid w:val="00174240"/>
    <w:rsid w:val="00193DD9"/>
    <w:rsid w:val="0019582C"/>
    <w:rsid w:val="001B37AA"/>
    <w:rsid w:val="001B525F"/>
    <w:rsid w:val="001C5C3D"/>
    <w:rsid w:val="001D17DE"/>
    <w:rsid w:val="001E0940"/>
    <w:rsid w:val="001F28D6"/>
    <w:rsid w:val="001F40B3"/>
    <w:rsid w:val="00200FDE"/>
    <w:rsid w:val="00214FE5"/>
    <w:rsid w:val="002303CB"/>
    <w:rsid w:val="00243238"/>
    <w:rsid w:val="002545AD"/>
    <w:rsid w:val="002555B2"/>
    <w:rsid w:val="0025724F"/>
    <w:rsid w:val="00260E31"/>
    <w:rsid w:val="00282389"/>
    <w:rsid w:val="00291832"/>
    <w:rsid w:val="002928B9"/>
    <w:rsid w:val="002A7698"/>
    <w:rsid w:val="002C5E72"/>
    <w:rsid w:val="002F3119"/>
    <w:rsid w:val="002F404F"/>
    <w:rsid w:val="00321367"/>
    <w:rsid w:val="00326042"/>
    <w:rsid w:val="0033198F"/>
    <w:rsid w:val="00344DA9"/>
    <w:rsid w:val="003711BD"/>
    <w:rsid w:val="00381E48"/>
    <w:rsid w:val="003A7003"/>
    <w:rsid w:val="003C0F4A"/>
    <w:rsid w:val="003C2B86"/>
    <w:rsid w:val="003E3441"/>
    <w:rsid w:val="003F41F3"/>
    <w:rsid w:val="003F5865"/>
    <w:rsid w:val="004016E2"/>
    <w:rsid w:val="0044165A"/>
    <w:rsid w:val="00446052"/>
    <w:rsid w:val="00483E47"/>
    <w:rsid w:val="004917A0"/>
    <w:rsid w:val="00491AE6"/>
    <w:rsid w:val="00494E5C"/>
    <w:rsid w:val="004B15D3"/>
    <w:rsid w:val="004B6EBC"/>
    <w:rsid w:val="004D719C"/>
    <w:rsid w:val="004F5ED9"/>
    <w:rsid w:val="00502B0F"/>
    <w:rsid w:val="00505FC7"/>
    <w:rsid w:val="00507DBA"/>
    <w:rsid w:val="0051117C"/>
    <w:rsid w:val="00516AF3"/>
    <w:rsid w:val="005220F7"/>
    <w:rsid w:val="005305CB"/>
    <w:rsid w:val="00532B92"/>
    <w:rsid w:val="0053441D"/>
    <w:rsid w:val="00534E59"/>
    <w:rsid w:val="0053757C"/>
    <w:rsid w:val="0054421A"/>
    <w:rsid w:val="005454A8"/>
    <w:rsid w:val="00550B27"/>
    <w:rsid w:val="00560CEE"/>
    <w:rsid w:val="00561AE8"/>
    <w:rsid w:val="00563894"/>
    <w:rsid w:val="0057074D"/>
    <w:rsid w:val="00575993"/>
    <w:rsid w:val="005766AF"/>
    <w:rsid w:val="00580CAD"/>
    <w:rsid w:val="00584A08"/>
    <w:rsid w:val="005B20A7"/>
    <w:rsid w:val="005B6468"/>
    <w:rsid w:val="005C18FD"/>
    <w:rsid w:val="005C1AF9"/>
    <w:rsid w:val="005C6977"/>
    <w:rsid w:val="005E0EDF"/>
    <w:rsid w:val="005E1E5E"/>
    <w:rsid w:val="005F7670"/>
    <w:rsid w:val="005F7AA5"/>
    <w:rsid w:val="00600CE8"/>
    <w:rsid w:val="00612C9E"/>
    <w:rsid w:val="00624E3D"/>
    <w:rsid w:val="00643658"/>
    <w:rsid w:val="0065070B"/>
    <w:rsid w:val="006517DF"/>
    <w:rsid w:val="006738C1"/>
    <w:rsid w:val="006807DD"/>
    <w:rsid w:val="00695548"/>
    <w:rsid w:val="006B2C8D"/>
    <w:rsid w:val="006C2B85"/>
    <w:rsid w:val="006C687A"/>
    <w:rsid w:val="006F51D5"/>
    <w:rsid w:val="00717067"/>
    <w:rsid w:val="00722812"/>
    <w:rsid w:val="00723D60"/>
    <w:rsid w:val="007301F3"/>
    <w:rsid w:val="0074532A"/>
    <w:rsid w:val="007457EC"/>
    <w:rsid w:val="00750210"/>
    <w:rsid w:val="00780554"/>
    <w:rsid w:val="007B72DA"/>
    <w:rsid w:val="007D17E4"/>
    <w:rsid w:val="007D566C"/>
    <w:rsid w:val="007E31D5"/>
    <w:rsid w:val="007E3221"/>
    <w:rsid w:val="007F317F"/>
    <w:rsid w:val="00802151"/>
    <w:rsid w:val="00802257"/>
    <w:rsid w:val="008030AA"/>
    <w:rsid w:val="008175CA"/>
    <w:rsid w:val="00817D27"/>
    <w:rsid w:val="00836292"/>
    <w:rsid w:val="0084289D"/>
    <w:rsid w:val="00847CAA"/>
    <w:rsid w:val="008536D5"/>
    <w:rsid w:val="0085791D"/>
    <w:rsid w:val="00870212"/>
    <w:rsid w:val="00873EE5"/>
    <w:rsid w:val="0089029D"/>
    <w:rsid w:val="008B35FE"/>
    <w:rsid w:val="008C1945"/>
    <w:rsid w:val="008C4D06"/>
    <w:rsid w:val="008D0E87"/>
    <w:rsid w:val="008D78D5"/>
    <w:rsid w:val="008E49A9"/>
    <w:rsid w:val="008E5654"/>
    <w:rsid w:val="008F2E78"/>
    <w:rsid w:val="00900A7E"/>
    <w:rsid w:val="00903E7D"/>
    <w:rsid w:val="0090798E"/>
    <w:rsid w:val="00911D29"/>
    <w:rsid w:val="00914899"/>
    <w:rsid w:val="00945D49"/>
    <w:rsid w:val="00945E00"/>
    <w:rsid w:val="00981DB4"/>
    <w:rsid w:val="00995621"/>
    <w:rsid w:val="00997D1C"/>
    <w:rsid w:val="009C5BE3"/>
    <w:rsid w:val="009F0183"/>
    <w:rsid w:val="00A06C2E"/>
    <w:rsid w:val="00A11875"/>
    <w:rsid w:val="00A30486"/>
    <w:rsid w:val="00A4166C"/>
    <w:rsid w:val="00A451F1"/>
    <w:rsid w:val="00A50CE3"/>
    <w:rsid w:val="00A60C69"/>
    <w:rsid w:val="00A754D7"/>
    <w:rsid w:val="00A773BA"/>
    <w:rsid w:val="00A8716D"/>
    <w:rsid w:val="00AA54F7"/>
    <w:rsid w:val="00AB1104"/>
    <w:rsid w:val="00AC14C4"/>
    <w:rsid w:val="00AE2B7E"/>
    <w:rsid w:val="00AF0112"/>
    <w:rsid w:val="00AF3BC2"/>
    <w:rsid w:val="00B22B44"/>
    <w:rsid w:val="00B37F20"/>
    <w:rsid w:val="00B4124A"/>
    <w:rsid w:val="00B414E4"/>
    <w:rsid w:val="00B61EA9"/>
    <w:rsid w:val="00B660D0"/>
    <w:rsid w:val="00BA6733"/>
    <w:rsid w:val="00BB543B"/>
    <w:rsid w:val="00BE1FF5"/>
    <w:rsid w:val="00BF61E1"/>
    <w:rsid w:val="00C03FBB"/>
    <w:rsid w:val="00C041BC"/>
    <w:rsid w:val="00C634E2"/>
    <w:rsid w:val="00C72088"/>
    <w:rsid w:val="00C87716"/>
    <w:rsid w:val="00CC529D"/>
    <w:rsid w:val="00CC7523"/>
    <w:rsid w:val="00CE0E93"/>
    <w:rsid w:val="00CE1FBE"/>
    <w:rsid w:val="00CE5D8F"/>
    <w:rsid w:val="00CF60D2"/>
    <w:rsid w:val="00D016F3"/>
    <w:rsid w:val="00D14664"/>
    <w:rsid w:val="00D24533"/>
    <w:rsid w:val="00D31566"/>
    <w:rsid w:val="00D352A2"/>
    <w:rsid w:val="00D461FC"/>
    <w:rsid w:val="00D756D3"/>
    <w:rsid w:val="00D75DBD"/>
    <w:rsid w:val="00D76AA8"/>
    <w:rsid w:val="00D852EE"/>
    <w:rsid w:val="00DA63EB"/>
    <w:rsid w:val="00DC7B5E"/>
    <w:rsid w:val="00DF467A"/>
    <w:rsid w:val="00DF4785"/>
    <w:rsid w:val="00E24494"/>
    <w:rsid w:val="00E25B74"/>
    <w:rsid w:val="00E76055"/>
    <w:rsid w:val="00E76468"/>
    <w:rsid w:val="00E773C9"/>
    <w:rsid w:val="00E93DB6"/>
    <w:rsid w:val="00EF1BC2"/>
    <w:rsid w:val="00F34F73"/>
    <w:rsid w:val="00F52D22"/>
    <w:rsid w:val="00F73DF9"/>
    <w:rsid w:val="00F821E2"/>
    <w:rsid w:val="00F86384"/>
    <w:rsid w:val="00FA1275"/>
    <w:rsid w:val="00FA1723"/>
    <w:rsid w:val="00FC1DC2"/>
    <w:rsid w:val="00FD2796"/>
    <w:rsid w:val="00FD5B99"/>
    <w:rsid w:val="00FF2989"/>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8E5654"/>
    <w:pPr>
      <w:tabs>
        <w:tab w:val="center" w:pos="4677"/>
        <w:tab w:val="right" w:pos="9355"/>
      </w:tabs>
    </w:pPr>
  </w:style>
  <w:style w:type="character" w:customStyle="1" w:styleId="af0">
    <w:name w:val="Верхний колонтитул Знак"/>
    <w:basedOn w:val="a0"/>
    <w:link w:val="af"/>
    <w:uiPriority w:val="99"/>
    <w:rsid w:val="008E5654"/>
    <w:rPr>
      <w:sz w:val="24"/>
      <w:szCs w:val="24"/>
      <w:lang w:eastAsia="ar-SA"/>
    </w:rPr>
  </w:style>
  <w:style w:type="paragraph" w:styleId="af1">
    <w:name w:val="footer"/>
    <w:basedOn w:val="a"/>
    <w:link w:val="af2"/>
    <w:uiPriority w:val="99"/>
    <w:unhideWhenUsed/>
    <w:rsid w:val="008E5654"/>
    <w:pPr>
      <w:tabs>
        <w:tab w:val="center" w:pos="4677"/>
        <w:tab w:val="right" w:pos="9355"/>
      </w:tabs>
    </w:pPr>
  </w:style>
  <w:style w:type="character" w:customStyle="1" w:styleId="af2">
    <w:name w:val="Нижний колонтитул Знак"/>
    <w:basedOn w:val="a0"/>
    <w:link w:val="af1"/>
    <w:uiPriority w:val="99"/>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customStyle="1" w:styleId="15">
    <w:name w:val="Обычный (веб)1"/>
    <w:basedOn w:val="a"/>
    <w:rsid w:val="000536F7"/>
    <w:pPr>
      <w:spacing w:before="280" w:after="280"/>
    </w:pPr>
    <w:rPr>
      <w:color w:val="00000A"/>
      <w:kern w:val="1"/>
      <w:lang w:eastAsia="zh-CN"/>
    </w:rPr>
  </w:style>
  <w:style w:type="paragraph" w:styleId="af9">
    <w:name w:val="Body Text Indent"/>
    <w:basedOn w:val="a"/>
    <w:link w:val="afa"/>
    <w:rsid w:val="000536F7"/>
    <w:pPr>
      <w:spacing w:after="120" w:line="276" w:lineRule="auto"/>
      <w:ind w:left="283"/>
    </w:pPr>
    <w:rPr>
      <w:rFonts w:ascii="Calibri" w:eastAsia="Noto Sans CJK SC Regular" w:hAnsi="Calibri" w:cs="FreeSans"/>
      <w:color w:val="00000A"/>
      <w:kern w:val="1"/>
      <w:sz w:val="22"/>
      <w:szCs w:val="22"/>
      <w:lang w:eastAsia="zh-CN"/>
    </w:rPr>
  </w:style>
  <w:style w:type="character" w:customStyle="1" w:styleId="afa">
    <w:name w:val="Основной текст с отступом Знак"/>
    <w:basedOn w:val="a0"/>
    <w:link w:val="af9"/>
    <w:rsid w:val="000536F7"/>
    <w:rPr>
      <w:rFonts w:ascii="Calibri" w:eastAsia="Noto Sans CJK SC Regular" w:hAnsi="Calibri" w:cs="FreeSans"/>
      <w:color w:val="00000A"/>
      <w:kern w:val="1"/>
      <w:sz w:val="22"/>
      <w:szCs w:val="22"/>
      <w:lang w:eastAsia="zh-CN"/>
    </w:rPr>
  </w:style>
  <w:style w:type="paragraph" w:customStyle="1" w:styleId="16">
    <w:name w:val="Без интервала1"/>
    <w:rsid w:val="000536F7"/>
    <w:pPr>
      <w:suppressAutoHyphens/>
    </w:pPr>
    <w:rPr>
      <w:rFonts w:ascii="Calibri" w:eastAsia="Calibri" w:hAnsi="Calibri" w:cs="Calibri"/>
      <w:color w:val="00000A"/>
      <w:kern w:val="1"/>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8E5654"/>
    <w:pPr>
      <w:tabs>
        <w:tab w:val="center" w:pos="4677"/>
        <w:tab w:val="right" w:pos="9355"/>
      </w:tabs>
    </w:pPr>
  </w:style>
  <w:style w:type="character" w:customStyle="1" w:styleId="af0">
    <w:name w:val="Верхний колонтитул Знак"/>
    <w:basedOn w:val="a0"/>
    <w:link w:val="af"/>
    <w:uiPriority w:val="99"/>
    <w:rsid w:val="008E5654"/>
    <w:rPr>
      <w:sz w:val="24"/>
      <w:szCs w:val="24"/>
      <w:lang w:eastAsia="ar-SA"/>
    </w:rPr>
  </w:style>
  <w:style w:type="paragraph" w:styleId="af1">
    <w:name w:val="footer"/>
    <w:basedOn w:val="a"/>
    <w:link w:val="af2"/>
    <w:uiPriority w:val="99"/>
    <w:unhideWhenUsed/>
    <w:rsid w:val="008E5654"/>
    <w:pPr>
      <w:tabs>
        <w:tab w:val="center" w:pos="4677"/>
        <w:tab w:val="right" w:pos="9355"/>
      </w:tabs>
    </w:pPr>
  </w:style>
  <w:style w:type="character" w:customStyle="1" w:styleId="af2">
    <w:name w:val="Нижний колонтитул Знак"/>
    <w:basedOn w:val="a0"/>
    <w:link w:val="af1"/>
    <w:uiPriority w:val="99"/>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customStyle="1" w:styleId="15">
    <w:name w:val="Обычный (веб)1"/>
    <w:basedOn w:val="a"/>
    <w:rsid w:val="000536F7"/>
    <w:pPr>
      <w:spacing w:before="280" w:after="280"/>
    </w:pPr>
    <w:rPr>
      <w:color w:val="00000A"/>
      <w:kern w:val="1"/>
      <w:lang w:eastAsia="zh-CN"/>
    </w:rPr>
  </w:style>
  <w:style w:type="paragraph" w:styleId="af9">
    <w:name w:val="Body Text Indent"/>
    <w:basedOn w:val="a"/>
    <w:link w:val="afa"/>
    <w:rsid w:val="000536F7"/>
    <w:pPr>
      <w:spacing w:after="120" w:line="276" w:lineRule="auto"/>
      <w:ind w:left="283"/>
    </w:pPr>
    <w:rPr>
      <w:rFonts w:ascii="Calibri" w:eastAsia="Noto Sans CJK SC Regular" w:hAnsi="Calibri" w:cs="FreeSans"/>
      <w:color w:val="00000A"/>
      <w:kern w:val="1"/>
      <w:sz w:val="22"/>
      <w:szCs w:val="22"/>
      <w:lang w:eastAsia="zh-CN"/>
    </w:rPr>
  </w:style>
  <w:style w:type="character" w:customStyle="1" w:styleId="afa">
    <w:name w:val="Основной текст с отступом Знак"/>
    <w:basedOn w:val="a0"/>
    <w:link w:val="af9"/>
    <w:rsid w:val="000536F7"/>
    <w:rPr>
      <w:rFonts w:ascii="Calibri" w:eastAsia="Noto Sans CJK SC Regular" w:hAnsi="Calibri" w:cs="FreeSans"/>
      <w:color w:val="00000A"/>
      <w:kern w:val="1"/>
      <w:sz w:val="22"/>
      <w:szCs w:val="22"/>
      <w:lang w:eastAsia="zh-CN"/>
    </w:rPr>
  </w:style>
  <w:style w:type="paragraph" w:customStyle="1" w:styleId="16">
    <w:name w:val="Без интервала1"/>
    <w:rsid w:val="000536F7"/>
    <w:pPr>
      <w:suppressAutoHyphens/>
    </w:pPr>
    <w:rPr>
      <w:rFonts w:ascii="Calibri" w:eastAsia="Calibri" w:hAnsi="Calibri" w:cs="Calibri"/>
      <w:color w:val="00000A"/>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B14DA-7AC6-49AD-8AE2-F502D41BC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10</Words>
  <Characters>61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14</cp:revision>
  <cp:lastPrinted>2018-07-19T10:10:00Z</cp:lastPrinted>
  <dcterms:created xsi:type="dcterms:W3CDTF">2020-08-19T06:21:00Z</dcterms:created>
  <dcterms:modified xsi:type="dcterms:W3CDTF">2020-10-22T11:27:00Z</dcterms:modified>
</cp:coreProperties>
</file>